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Alissa Rogers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Alissa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Rogers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2675 Appletree Lane Northbrook, IL, USA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alissa.p.rogers@gmail.com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+113129617538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Sadie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2/24/2015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