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Beverly Milici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Beverly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Milici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 S Hi Lusi  ave Mount Prospect, IL, USA 60056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bevsmith11@gmail.com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+113313454029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Cooper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9/29/2017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