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Nomundalai Batmunkh</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Nomundalai</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Batmunkh</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941 Buccaneer Dr Glenview 60026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nomuna.lol@gmail.com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+18477307236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Onon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2/2/2024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10/3/2026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