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Klodia Lazarevski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Klodia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Lazarevski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4859 N Oriole Ave Harwood Heights, IL, USA 60706-3366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khaddadin@gmail.com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+117736292952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Sava Lazarevski</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10/16/2014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