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mtt williamson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mtt</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williamson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7078 russell ct arvada 80007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m15wills@gmail.com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+17734014241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jack</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12/24/2022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