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Samantha Jacobson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Samantha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Jacobson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5833 Teal Lane, Long Grove, IL, USA Long Grove, IL, USA 60047</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sljacobson82@gmail.com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+14802097128</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Jade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5/7/2019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