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patricia holmes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patricia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holmes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18 south home park ridge 60068</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patsygarrity@gmail.com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+17736153150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anna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10/3/2017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maeve</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3/10/2018</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gabi</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11/17/2017</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isabel</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11/15/2017</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