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Juliana Vissering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Juliana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Vissering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5045 Wright Terrace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julianavissering@gmail.com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+18476360247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Sawyer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7/30/2019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Penny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2/11/2022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