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Andrea Socas</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Andrea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Socas</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6730 North Harlem Avenue, Chicago, IL, USA Chicago, IL, USA 60631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andreagarciaterrats@gmail.com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+17797740995</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Olivia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10/8/2017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Alvaro</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4/17/2015</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10/15/2026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