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Ewa Pioro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Ewa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Pioro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5158 North Moreland Avenue, Norridge, IL, USA Norridge Gardens, Cullom Avenue, Norridge, IL, USA 60706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ewka0282@gmail.com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+17736816835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Oscar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11/25/2014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Adrian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10/15/2016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