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Saniya Abeuyeva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Saniya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Abeuyeva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1408 W Crane St, Arlington Heights, IL, USA Arlington Heights, IL, USA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saniya30825@gmail.com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+12242844345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Arlan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7/8/2017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