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alex jacobs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alex</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jacobs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924 middlefield dr petaluma 94952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zhaiyali@gmail.com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+14156175331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maurice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3/13/2013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Silvio</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7/29/2012</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