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chris lally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chris</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lally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2001 glenview rd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chris.lally19@gmail.com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+14436185401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Declan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9/15/2023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