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sadiya aziz</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sadiya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aziz</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460 Good Ave, Des Plaines, IL, USA Des Plaines, IL, USA 60016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s.aziz0123@gmail.com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+17083694192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yumnah</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3/3/2020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