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caitlyn charleston</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caitlyn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charleston</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25317 portage ct plainfield 60544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tootznpootz333@gmail.com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+16302515393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paisley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12/20/2017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savanna</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12/9/2021</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