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Kerri Lin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Kerri</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Lin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2115 Robincrest Glenview 60025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kerrilin3@hotmail.com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+18478991288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Emerson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2/23/2024</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