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Caroline Karlshoej</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Caroline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Karlshoej</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11551 FITZGERALD LN HUNTLEY 60142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ckarlshoej@gmail.com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+16082901687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Evan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6/10/2011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10/13/2026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