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MARY ANN PORTO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MARY ANN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PORTO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510 Cherry Circle, Glenview, IL, USA Glenview, IL, USA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MARYANN_PORTO@YAHOO.COM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+18475103221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SIENNA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5/9/2019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